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801" w:rsidRPr="002E49BA" w:rsidRDefault="00A80801" w:rsidP="00A80801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GD Consulting Grzegorz Durak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A80801" w:rsidRDefault="00A80801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A80801" w:rsidRDefault="00A80801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F07DCC" w:rsidRPr="00244790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244790">
        <w:rPr>
          <w:rFonts w:ascii="Times New Roman" w:eastAsia="Times New Roman" w:hAnsi="Times New Roman" w:cs="Times New Roman"/>
          <w:b/>
          <w:lang w:eastAsia="pl-PL"/>
        </w:rPr>
        <w:t>Załącznik 1</w:t>
      </w:r>
      <w:r w:rsidR="00CD20FF" w:rsidRPr="0024479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244790">
        <w:rPr>
          <w:rFonts w:ascii="Times New Roman" w:eastAsia="Times New Roman" w:hAnsi="Times New Roman" w:cs="Times New Roman"/>
          <w:b/>
          <w:lang w:eastAsia="pl-PL"/>
        </w:rPr>
        <w:t>do zapytania ofertowego</w:t>
      </w:r>
      <w:r w:rsidRPr="00244790">
        <w:rPr>
          <w:rFonts w:ascii="Times New Roman" w:eastAsia="Times New Roman" w:hAnsi="Times New Roman" w:cs="Times New Roman"/>
          <w:b/>
          <w:lang w:eastAsia="pl-PL"/>
        </w:rPr>
        <w:br/>
        <w:t xml:space="preserve"> </w:t>
      </w:r>
      <w:r w:rsidRPr="00A80801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A80801" w:rsidRPr="00A80801">
        <w:rPr>
          <w:rFonts w:ascii="Times New Roman" w:hAnsi="Times New Roman" w:cs="Times New Roman"/>
          <w:b/>
        </w:rPr>
        <w:t>0</w:t>
      </w:r>
      <w:r w:rsidR="00C53351">
        <w:rPr>
          <w:rFonts w:ascii="Times New Roman" w:hAnsi="Times New Roman" w:cs="Times New Roman"/>
          <w:b/>
        </w:rPr>
        <w:t>1</w:t>
      </w:r>
      <w:r w:rsidRPr="00A80801">
        <w:rPr>
          <w:rFonts w:ascii="Times New Roman" w:hAnsi="Times New Roman" w:cs="Times New Roman"/>
          <w:b/>
        </w:rPr>
        <w:t>/0</w:t>
      </w:r>
      <w:r w:rsidR="00A80801" w:rsidRPr="00A80801">
        <w:rPr>
          <w:rFonts w:ascii="Times New Roman" w:hAnsi="Times New Roman" w:cs="Times New Roman"/>
          <w:b/>
        </w:rPr>
        <w:t>1</w:t>
      </w:r>
      <w:r w:rsidRPr="00A80801">
        <w:rPr>
          <w:rFonts w:ascii="Times New Roman" w:hAnsi="Times New Roman" w:cs="Times New Roman"/>
          <w:b/>
        </w:rPr>
        <w:t>/201</w:t>
      </w:r>
      <w:r w:rsidR="00A80801" w:rsidRPr="00A80801">
        <w:rPr>
          <w:rFonts w:ascii="Times New Roman" w:hAnsi="Times New Roman" w:cs="Times New Roman"/>
          <w:b/>
        </w:rPr>
        <w:t>9</w:t>
      </w:r>
      <w:r w:rsidRPr="00A80801">
        <w:rPr>
          <w:rFonts w:ascii="Times New Roman" w:hAnsi="Times New Roman" w:cs="Times New Roman"/>
          <w:b/>
        </w:rPr>
        <w:t>/</w:t>
      </w:r>
      <w:r w:rsidR="00A80801" w:rsidRPr="00A80801">
        <w:rPr>
          <w:rFonts w:ascii="Times New Roman" w:hAnsi="Times New Roman" w:cs="Times New Roman"/>
          <w:b/>
        </w:rPr>
        <w:t>CWD</w:t>
      </w:r>
    </w:p>
    <w:p w:rsidR="00F07DCC" w:rsidRPr="00244790" w:rsidRDefault="00F07DCC" w:rsidP="00F07DCC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4479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OFERTY</w:t>
      </w:r>
    </w:p>
    <w:p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07DCC" w:rsidRPr="00244790" w:rsidRDefault="00F07DCC" w:rsidP="00F07DCC">
      <w:pPr>
        <w:spacing w:line="300" w:lineRule="auto"/>
        <w:rPr>
          <w:rFonts w:ascii="Times New Roman" w:hAnsi="Times New Roman" w:cs="Times New Roman"/>
          <w:b/>
          <w:iCs/>
        </w:rPr>
      </w:pPr>
      <w:r w:rsidRPr="00244790">
        <w:rPr>
          <w:rFonts w:ascii="Times New Roman" w:hAnsi="Times New Roman" w:cs="Times New Roman"/>
          <w:iCs/>
        </w:rPr>
        <w:t>Nazwa i siedziba Zamawiającego:</w:t>
      </w:r>
    </w:p>
    <w:p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Firma Usługowo-Handlowa EMEX Bernadetta </w:t>
      </w:r>
      <w:proofErr w:type="spellStart"/>
      <w:r w:rsidRPr="00244790">
        <w:rPr>
          <w:rFonts w:ascii="Times New Roman" w:hAnsi="Times New Roman" w:cs="Times New Roman"/>
          <w:b/>
        </w:rPr>
        <w:t>Wojdon</w:t>
      </w:r>
      <w:proofErr w:type="spellEnd"/>
    </w:p>
    <w:p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ul. </w:t>
      </w:r>
      <w:r w:rsidR="00C04301">
        <w:rPr>
          <w:rFonts w:ascii="Times New Roman" w:hAnsi="Times New Roman" w:cs="Times New Roman"/>
          <w:b/>
        </w:rPr>
        <w:t>Mickiewicza 42</w:t>
      </w:r>
    </w:p>
    <w:p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NIP 817-187-24-55, REGON 180474793 </w:t>
      </w:r>
    </w:p>
    <w:p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</w:rPr>
      </w:pPr>
      <w:r w:rsidRPr="00244790">
        <w:rPr>
          <w:rFonts w:ascii="Times New Roman" w:hAnsi="Times New Roman" w:cs="Times New Roman"/>
          <w:b/>
        </w:rPr>
        <w:t xml:space="preserve">Biuro projektu: ul. </w:t>
      </w:r>
      <w:r w:rsidR="003669F5">
        <w:rPr>
          <w:rFonts w:ascii="Times New Roman" w:hAnsi="Times New Roman" w:cs="Times New Roman"/>
          <w:b/>
        </w:rPr>
        <w:t>Czerwona 9, 96-100 Skierniewice</w:t>
      </w:r>
    </w:p>
    <w:p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Wykonawca: …………………………………….......................................................................</w:t>
      </w:r>
    </w:p>
    <w:p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adres: ……………………………………………………………………………………………</w:t>
      </w:r>
    </w:p>
    <w:p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tel.: .……………………………………………</w:t>
      </w:r>
    </w:p>
    <w:p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e- mail: …………………………..……………</w:t>
      </w:r>
    </w:p>
    <w:p w:rsidR="00F07DCC" w:rsidRPr="004C09D4" w:rsidRDefault="00F07DCC" w:rsidP="00F07DCC">
      <w:pPr>
        <w:tabs>
          <w:tab w:val="left" w:pos="1560"/>
          <w:tab w:val="left" w:leader="dot" w:pos="6379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C09D4">
        <w:rPr>
          <w:rFonts w:ascii="Times New Roman" w:hAnsi="Times New Roman" w:cs="Times New Roman"/>
          <w:sz w:val="22"/>
          <w:szCs w:val="22"/>
          <w:lang w:eastAsia="pl-PL"/>
        </w:rPr>
        <w:t>Odpowia</w:t>
      </w:r>
      <w:r w:rsidR="00244790"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dając na zapytanie ofertowe nr 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0</w:t>
      </w:r>
      <w:r w:rsidR="00C53351">
        <w:rPr>
          <w:rFonts w:ascii="Times New Roman" w:hAnsi="Times New Roman" w:cs="Times New Roman"/>
          <w:sz w:val="22"/>
          <w:szCs w:val="22"/>
          <w:lang w:eastAsia="pl-PL"/>
        </w:rPr>
        <w:t>1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/0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1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/201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CWD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, którego przedmiotem jest: </w:t>
      </w:r>
      <w:r w:rsidR="00C53351">
        <w:rPr>
          <w:rFonts w:ascii="Times New Roman" w:eastAsia="Lucida Sans Unicode" w:hAnsi="Times New Roman" w:cs="Times New Roman"/>
          <w:b/>
          <w:sz w:val="22"/>
          <w:szCs w:val="22"/>
        </w:rPr>
        <w:t>zakup paliwa w 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ilości </w:t>
      </w:r>
      <w:r w:rsidR="004C09D4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6 600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dm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  <w:vertAlign w:val="superscript"/>
        </w:rPr>
        <w:t>3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 oleju napędowego, na potrzeby realizacji części prakty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>cznej prawa jazdy kategorii C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 i Kwalifikacji Wstępnej na p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rzewóz osób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rzeczy dla 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30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Uczestników/Uczestniczek</w:t>
      </w:r>
      <w:r w:rsidR="00244790" w:rsidRPr="004C09D4">
        <w:rPr>
          <w:rFonts w:ascii="Times New Roman" w:eastAsia="Lucida Sans Unicode" w:hAnsi="Times New Roman" w:cs="Times New Roman"/>
          <w:sz w:val="22"/>
          <w:szCs w:val="22"/>
        </w:rPr>
        <w:t xml:space="preserve"> projektu 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pt. „</w:t>
      </w:r>
      <w:r w:rsidR="004C09D4" w:rsidRPr="004C09D4">
        <w:rPr>
          <w:rFonts w:ascii="Times New Roman" w:hAnsi="Times New Roman"/>
          <w:sz w:val="22"/>
          <w:szCs w:val="22"/>
        </w:rPr>
        <w:t>(C)</w:t>
      </w:r>
      <w:proofErr w:type="spellStart"/>
      <w:r w:rsidR="004C09D4" w:rsidRPr="004C09D4">
        <w:rPr>
          <w:rFonts w:ascii="Times New Roman" w:hAnsi="Times New Roman"/>
          <w:sz w:val="22"/>
          <w:szCs w:val="22"/>
        </w:rPr>
        <w:t>zas</w:t>
      </w:r>
      <w:proofErr w:type="spellEnd"/>
      <w:r w:rsidR="004C09D4" w:rsidRPr="004C09D4">
        <w:rPr>
          <w:rFonts w:ascii="Times New Roman" w:hAnsi="Times New Roman"/>
          <w:sz w:val="22"/>
          <w:szCs w:val="22"/>
        </w:rPr>
        <w:t xml:space="preserve"> wyruszyć w drogę</w:t>
      </w:r>
      <w:r w:rsidRPr="004C09D4">
        <w:rPr>
          <w:rFonts w:ascii="Times New Roman" w:hAnsi="Times New Roman" w:cs="Times New Roman"/>
          <w:bCs/>
          <w:sz w:val="22"/>
          <w:szCs w:val="22"/>
        </w:rPr>
        <w:t xml:space="preserve">”, realizowanego w ramach  Regionalnego Programu Operacyjnego Województwa </w:t>
      </w:r>
      <w:r w:rsidR="00F53EDB">
        <w:rPr>
          <w:rFonts w:ascii="Times New Roman" w:hAnsi="Times New Roman" w:cs="Times New Roman"/>
          <w:bCs/>
          <w:sz w:val="22"/>
          <w:szCs w:val="22"/>
        </w:rPr>
        <w:t>Łódzkiego</w:t>
      </w:r>
      <w:r w:rsidRPr="004C09D4">
        <w:rPr>
          <w:rFonts w:ascii="Times New Roman" w:hAnsi="Times New Roman" w:cs="Times New Roman"/>
          <w:bCs/>
          <w:sz w:val="22"/>
          <w:szCs w:val="22"/>
        </w:rPr>
        <w:t xml:space="preserve"> na lata 2014-2020,</w:t>
      </w:r>
      <w:r w:rsidR="004C09D4" w:rsidRPr="004C09D4">
        <w:rPr>
          <w:rFonts w:ascii="Times New Roman" w:hAnsi="Times New Roman"/>
          <w:sz w:val="22"/>
          <w:szCs w:val="22"/>
        </w:rPr>
        <w:t xml:space="preserve"> Oś priorytetowa XI Edukacja, Kwalifikacje, Umiejętności, Działanie X1.3 Kształcenie zawodowe, Poddziałanie XI.3.1 Kształcenie zawodowe</w:t>
      </w:r>
      <w:r w:rsidR="004C09D4"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przedstawiam moją ofertę.  </w:t>
      </w:r>
    </w:p>
    <w:p w:rsidR="00F07DCC" w:rsidRPr="001B746E" w:rsidRDefault="00F07DCC" w:rsidP="00F07DCC">
      <w:pPr>
        <w:pStyle w:val="Bezodstpw"/>
        <w:spacing w:line="276" w:lineRule="auto"/>
        <w:rPr>
          <w:rFonts w:ascii="Times New Roman" w:hAnsi="Times New Roman"/>
          <w:lang w:eastAsia="pl-PL"/>
        </w:rPr>
      </w:pPr>
    </w:p>
    <w:p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  <w:lang w:eastAsia="pl-PL"/>
        </w:rPr>
        <w:t xml:space="preserve">Składam ofertę </w:t>
      </w:r>
      <w:r w:rsidRPr="001B746E">
        <w:rPr>
          <w:rFonts w:ascii="Times New Roman" w:hAnsi="Times New Roman"/>
          <w:sz w:val="24"/>
          <w:szCs w:val="24"/>
        </w:rPr>
        <w:t xml:space="preserve">obejmującą wszelkie koszty wykonania usługi określone </w:t>
      </w:r>
      <w:r w:rsidRPr="001B746E">
        <w:rPr>
          <w:rFonts w:ascii="Times New Roman" w:hAnsi="Times New Roman"/>
          <w:sz w:val="24"/>
          <w:szCs w:val="24"/>
        </w:rPr>
        <w:br/>
        <w:t>w postępowaniu ofertowym.</w:t>
      </w:r>
    </w:p>
    <w:p w:rsidR="00F07DCC" w:rsidRPr="001B746E" w:rsidRDefault="00F07DCC" w:rsidP="00244790">
      <w:pPr>
        <w:pStyle w:val="Default"/>
        <w:rPr>
          <w:rFonts w:ascii="Times New Roman" w:hAnsi="Times New Roman" w:cs="Times New Roman"/>
        </w:rPr>
      </w:pPr>
      <w:r w:rsidRPr="001B746E">
        <w:rPr>
          <w:rFonts w:ascii="Times New Roman" w:hAnsi="Times New Roman" w:cs="Times New Roman"/>
        </w:rPr>
        <w:t xml:space="preserve">Oferuję </w:t>
      </w:r>
      <w:r w:rsidRPr="001B746E">
        <w:rPr>
          <w:rFonts w:ascii="Times New Roman" w:hAnsi="Times New Roman" w:cs="Times New Roman"/>
          <w:b/>
          <w:u w:val="single"/>
        </w:rPr>
        <w:t xml:space="preserve">cenę jednostkową brutto </w:t>
      </w:r>
      <w:r w:rsidR="00244790" w:rsidRPr="00244790">
        <w:rPr>
          <w:rFonts w:ascii="Times New Roman" w:hAnsi="Times New Roman" w:cs="Times New Roman"/>
          <w:b/>
          <w:bCs/>
        </w:rPr>
        <w:t>oleju napędowego</w:t>
      </w:r>
      <w:r w:rsidR="008F2D10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="008F2D10">
        <w:rPr>
          <w:rFonts w:ascii="Times New Roman" w:hAnsi="Times New Roman" w:cs="Times New Roman"/>
          <w:b/>
          <w:bCs/>
        </w:rPr>
        <w:t>Ecodiesel</w:t>
      </w:r>
      <w:proofErr w:type="spellEnd"/>
      <w:r w:rsidR="008F2D10">
        <w:rPr>
          <w:rFonts w:ascii="Times New Roman" w:hAnsi="Times New Roman" w:cs="Times New Roman"/>
          <w:b/>
          <w:bCs/>
        </w:rPr>
        <w:t>)</w:t>
      </w:r>
      <w:r w:rsidR="00244790" w:rsidRPr="00244790">
        <w:rPr>
          <w:rFonts w:ascii="Times New Roman" w:hAnsi="Times New Roman" w:cs="Times New Roman"/>
          <w:b/>
          <w:bCs/>
        </w:rPr>
        <w:t xml:space="preserve"> w zł za </w:t>
      </w:r>
      <w:r w:rsidR="00AD0FC2">
        <w:rPr>
          <w:rFonts w:ascii="Times New Roman" w:hAnsi="Times New Roman" w:cs="Times New Roman"/>
          <w:b/>
          <w:bCs/>
        </w:rPr>
        <w:t xml:space="preserve">1 </w:t>
      </w:r>
      <w:r w:rsidR="00AD0FC2" w:rsidRPr="001B746E">
        <w:rPr>
          <w:rFonts w:ascii="Times New Roman" w:hAnsi="Times New Roman"/>
          <w:b/>
        </w:rPr>
        <w:t>dm</w:t>
      </w:r>
      <w:r w:rsidR="00AD0FC2" w:rsidRPr="001B746E">
        <w:rPr>
          <w:rFonts w:ascii="Times New Roman" w:eastAsia="Lucida Sans Unicode" w:hAnsi="Times New Roman"/>
          <w:b/>
          <w:vertAlign w:val="superscript"/>
        </w:rPr>
        <w:t>3</w:t>
      </w:r>
      <w:r w:rsidR="00D05092">
        <w:rPr>
          <w:rFonts w:ascii="Times New Roman" w:hAnsi="Times New Roman" w:cs="Times New Roman"/>
          <w:b/>
          <w:bCs/>
        </w:rPr>
        <w:t xml:space="preserve"> oleju napędowego</w:t>
      </w:r>
      <w:r w:rsidR="00244790" w:rsidRPr="001B746E">
        <w:rPr>
          <w:rFonts w:ascii="Times New Roman" w:hAnsi="Times New Roman" w:cs="Times New Roman"/>
          <w:b/>
          <w:bCs/>
        </w:rPr>
        <w:t xml:space="preserve"> </w:t>
      </w:r>
      <w:r w:rsidR="00003779" w:rsidRPr="001B746E">
        <w:rPr>
          <w:rFonts w:ascii="Times New Roman" w:hAnsi="Times New Roman" w:cs="Times New Roman"/>
        </w:rPr>
        <w:t>zgodnie z </w:t>
      </w:r>
      <w:r w:rsidRPr="001B746E">
        <w:rPr>
          <w:rFonts w:ascii="Times New Roman" w:hAnsi="Times New Roman" w:cs="Times New Roman"/>
        </w:rPr>
        <w:t>opisem zamówienia stanowiącym p</w:t>
      </w:r>
      <w:r w:rsidR="00CF0034" w:rsidRPr="001B746E">
        <w:rPr>
          <w:rFonts w:ascii="Times New Roman" w:hAnsi="Times New Roman" w:cs="Times New Roman"/>
        </w:rPr>
        <w:t>rzedmiot Zapytania Ofertowego w </w:t>
      </w:r>
      <w:r w:rsidRPr="001B746E">
        <w:rPr>
          <w:rFonts w:ascii="Times New Roman" w:hAnsi="Times New Roman" w:cs="Times New Roman"/>
        </w:rPr>
        <w:t>wysokości:</w:t>
      </w:r>
    </w:p>
    <w:p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07DCC" w:rsidRPr="001B746E" w:rsidRDefault="00F07DCC" w:rsidP="00F07DCC">
      <w:pPr>
        <w:pStyle w:val="Bezodstpw"/>
        <w:spacing w:line="276" w:lineRule="auto"/>
        <w:ind w:firstLine="284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</w:rPr>
        <w:t>………….……………..……. zł, (słownie: ……………………………………….)</w:t>
      </w:r>
    </w:p>
    <w:p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D0FC2" w:rsidRDefault="00F07DCC" w:rsidP="00AD0FC2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1B746E">
        <w:rPr>
          <w:rFonts w:ascii="Times New Roman" w:hAnsi="Times New Roman"/>
          <w:b/>
          <w:sz w:val="24"/>
          <w:szCs w:val="24"/>
        </w:rPr>
        <w:t>Cena ogółem brutto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za </w:t>
      </w:r>
      <w:r w:rsidR="00F53EDB">
        <w:rPr>
          <w:rFonts w:ascii="Times New Roman" w:hAnsi="Times New Roman"/>
          <w:b/>
          <w:sz w:val="24"/>
          <w:szCs w:val="24"/>
        </w:rPr>
        <w:t>6 600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AD0FC2" w:rsidRPr="001B746E">
        <w:rPr>
          <w:rFonts w:ascii="Times New Roman" w:hAnsi="Times New Roman"/>
          <w:b/>
          <w:sz w:val="24"/>
          <w:szCs w:val="24"/>
        </w:rPr>
        <w:t>dm</w:t>
      </w:r>
      <w:r w:rsidR="00AD0FC2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AD0FC2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1B746E" w:rsidRPr="001B746E">
        <w:rPr>
          <w:rFonts w:ascii="Times New Roman" w:hAnsi="Times New Roman"/>
          <w:b/>
          <w:sz w:val="24"/>
          <w:szCs w:val="24"/>
        </w:rPr>
        <w:t>oleju napędowego</w:t>
      </w:r>
      <w:r w:rsidR="008F2D10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8F2D10">
        <w:rPr>
          <w:rFonts w:ascii="Times New Roman" w:hAnsi="Times New Roman"/>
          <w:b/>
          <w:sz w:val="24"/>
          <w:szCs w:val="24"/>
        </w:rPr>
        <w:t>Ecodiesel</w:t>
      </w:r>
      <w:proofErr w:type="spellEnd"/>
      <w:r w:rsidR="008F2D10">
        <w:rPr>
          <w:rFonts w:ascii="Times New Roman" w:hAnsi="Times New Roman"/>
          <w:b/>
          <w:sz w:val="24"/>
          <w:szCs w:val="24"/>
        </w:rPr>
        <w:t>)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AD0FC2">
        <w:rPr>
          <w:rFonts w:ascii="Times New Roman" w:hAnsi="Times New Roman"/>
          <w:b/>
          <w:sz w:val="24"/>
          <w:szCs w:val="24"/>
        </w:rPr>
        <w:t>wynosi:</w:t>
      </w:r>
    </w:p>
    <w:p w:rsidR="00F07DCC" w:rsidRPr="00AD0FC2" w:rsidRDefault="00F53EDB" w:rsidP="00AD0FC2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6 600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dm</w:t>
      </w:r>
      <w:r w:rsidR="001B746E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52120C" w:rsidRPr="001B746E">
        <w:rPr>
          <w:rFonts w:ascii="Times New Roman" w:hAnsi="Times New Roman"/>
          <w:b/>
          <w:sz w:val="24"/>
          <w:szCs w:val="24"/>
        </w:rPr>
        <w:t xml:space="preserve">  </w:t>
      </w:r>
      <w:r w:rsidR="00F07DCC" w:rsidRPr="001B746E">
        <w:rPr>
          <w:rFonts w:ascii="Times New Roman" w:hAnsi="Times New Roman"/>
          <w:sz w:val="24"/>
          <w:szCs w:val="24"/>
        </w:rPr>
        <w:t>x</w:t>
      </w:r>
      <w:r w:rsidR="00003779" w:rsidRPr="001B746E">
        <w:rPr>
          <w:rFonts w:ascii="Times New Roman" w:hAnsi="Times New Roman"/>
          <w:sz w:val="24"/>
          <w:szCs w:val="24"/>
        </w:rPr>
        <w:t xml:space="preserve"> </w:t>
      </w:r>
      <w:r w:rsidR="0052120C" w:rsidRPr="001B746E">
        <w:rPr>
          <w:rFonts w:ascii="Times New Roman" w:hAnsi="Times New Roman"/>
          <w:sz w:val="24"/>
          <w:szCs w:val="24"/>
        </w:rPr>
        <w:t xml:space="preserve">  </w:t>
      </w:r>
      <w:r w:rsidR="00F07DCC" w:rsidRPr="001B746E">
        <w:rPr>
          <w:rFonts w:ascii="Times New Roman" w:hAnsi="Times New Roman"/>
          <w:b/>
          <w:sz w:val="24"/>
          <w:szCs w:val="24"/>
        </w:rPr>
        <w:t>…</w:t>
      </w:r>
      <w:r w:rsidR="004970B6" w:rsidRPr="001B746E">
        <w:rPr>
          <w:rFonts w:ascii="Times New Roman" w:hAnsi="Times New Roman"/>
          <w:b/>
          <w:sz w:val="24"/>
          <w:szCs w:val="24"/>
        </w:rPr>
        <w:t>…..</w:t>
      </w:r>
      <w:r w:rsidR="00F07DCC" w:rsidRPr="001B746E">
        <w:rPr>
          <w:rFonts w:ascii="Times New Roman" w:hAnsi="Times New Roman"/>
          <w:b/>
          <w:sz w:val="24"/>
          <w:szCs w:val="24"/>
        </w:rPr>
        <w:t>.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PLN/</w:t>
      </w:r>
      <w:r w:rsidR="001B746E" w:rsidRPr="001B746E">
        <w:rPr>
          <w:rFonts w:ascii="Times New Roman" w:hAnsi="Times New Roman"/>
          <w:b/>
          <w:sz w:val="24"/>
          <w:szCs w:val="24"/>
        </w:rPr>
        <w:t>dm</w:t>
      </w:r>
      <w:r w:rsidR="001B746E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AD0FC2">
        <w:rPr>
          <w:rFonts w:ascii="Times New Roman" w:eastAsia="Lucida Sans Unicode" w:hAnsi="Times New Roman"/>
          <w:b/>
          <w:sz w:val="24"/>
          <w:szCs w:val="24"/>
          <w:vertAlign w:val="superscript"/>
        </w:rPr>
        <w:t xml:space="preserve"> </w:t>
      </w:r>
      <w:r w:rsidR="00F07DCC" w:rsidRPr="001B746E">
        <w:rPr>
          <w:rFonts w:ascii="Times New Roman" w:hAnsi="Times New Roman"/>
          <w:b/>
          <w:sz w:val="24"/>
          <w:szCs w:val="24"/>
        </w:rPr>
        <w:t xml:space="preserve">= </w:t>
      </w:r>
      <w:r w:rsidR="00003779" w:rsidRPr="001B746E">
        <w:rPr>
          <w:rFonts w:ascii="Times New Roman" w:hAnsi="Times New Roman"/>
          <w:b/>
          <w:sz w:val="24"/>
          <w:szCs w:val="24"/>
        </w:rPr>
        <w:t>……………</w:t>
      </w:r>
      <w:r w:rsidR="00F07DCC" w:rsidRPr="001B746E">
        <w:rPr>
          <w:rFonts w:ascii="Times New Roman" w:hAnsi="Times New Roman"/>
          <w:b/>
          <w:sz w:val="24"/>
          <w:szCs w:val="24"/>
        </w:rPr>
        <w:t>……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PLN</w:t>
      </w:r>
      <w:r w:rsidR="00AD0FC2">
        <w:rPr>
          <w:rFonts w:ascii="Times New Roman" w:hAnsi="Times New Roman"/>
          <w:b/>
          <w:sz w:val="24"/>
          <w:szCs w:val="24"/>
        </w:rPr>
        <w:t xml:space="preserve"> </w:t>
      </w:r>
      <w:r w:rsidR="00AD0FC2">
        <w:rPr>
          <w:rFonts w:ascii="Times New Roman" w:hAnsi="Times New Roman"/>
          <w:sz w:val="24"/>
          <w:szCs w:val="24"/>
        </w:rPr>
        <w:t>(słownie: …………</w:t>
      </w:r>
      <w:r w:rsidR="00AD0FC2" w:rsidRPr="001B746E">
        <w:rPr>
          <w:rFonts w:ascii="Times New Roman" w:hAnsi="Times New Roman"/>
          <w:sz w:val="24"/>
          <w:szCs w:val="24"/>
        </w:rPr>
        <w:t>………….)</w:t>
      </w:r>
    </w:p>
    <w:p w:rsidR="00F07DCC" w:rsidRPr="001B746E" w:rsidRDefault="0052120C" w:rsidP="0052120C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</w:rPr>
        <w:t xml:space="preserve">              </w:t>
      </w:r>
      <w:r w:rsidR="00AD0FC2">
        <w:rPr>
          <w:rFonts w:ascii="Times New Roman" w:hAnsi="Times New Roman"/>
          <w:sz w:val="24"/>
          <w:szCs w:val="24"/>
        </w:rPr>
        <w:t xml:space="preserve">             </w:t>
      </w:r>
      <w:r w:rsidR="00F07DCC" w:rsidRPr="001B746E">
        <w:rPr>
          <w:rFonts w:ascii="Times New Roman" w:hAnsi="Times New Roman"/>
          <w:sz w:val="24"/>
          <w:szCs w:val="24"/>
        </w:rPr>
        <w:t>(cena jednostkowa)</w:t>
      </w:r>
      <w:r w:rsidR="00F07DCC" w:rsidRPr="001B746E">
        <w:rPr>
          <w:rFonts w:ascii="Times New Roman" w:hAnsi="Times New Roman"/>
          <w:sz w:val="24"/>
          <w:szCs w:val="24"/>
        </w:rPr>
        <w:tab/>
      </w:r>
      <w:r w:rsidR="001B746E" w:rsidRPr="001B746E">
        <w:rPr>
          <w:rFonts w:ascii="Times New Roman" w:hAnsi="Times New Roman"/>
          <w:sz w:val="24"/>
          <w:szCs w:val="24"/>
        </w:rPr>
        <w:t xml:space="preserve">    </w:t>
      </w:r>
      <w:r w:rsidR="00F07DCC" w:rsidRPr="001B746E">
        <w:rPr>
          <w:rFonts w:ascii="Times New Roman" w:hAnsi="Times New Roman"/>
          <w:sz w:val="24"/>
          <w:szCs w:val="24"/>
        </w:rPr>
        <w:t>(wartość ogółem)</w:t>
      </w:r>
    </w:p>
    <w:p w:rsidR="00F07DCC" w:rsidRPr="001B746E" w:rsidRDefault="00F07DCC" w:rsidP="006C08D0">
      <w:pPr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1B746E" w:rsidRDefault="001B746E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75FE8" w:rsidRDefault="00C75FE8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75FE8" w:rsidRPr="001B746E" w:rsidRDefault="00C75FE8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1B746E" w:rsidRPr="00E8794E" w:rsidRDefault="001B746E" w:rsidP="001B746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Oświadczam, iż powyższa cena zawiera wszelkie koszty, jakie poniesie Zamawiający z tytułu realizacji umowy. </w:t>
      </w:r>
    </w:p>
    <w:p w:rsidR="00C04301" w:rsidRDefault="001B746E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Oświadczam, że</w:t>
      </w:r>
      <w:r w:rsidR="00C04301">
        <w:rPr>
          <w:rFonts w:ascii="Times New Roman" w:hAnsi="Times New Roman" w:cs="Times New Roman"/>
          <w:color w:val="000000"/>
        </w:rPr>
        <w:t xml:space="preserve"> </w:t>
      </w:r>
      <w:r w:rsidRPr="00E8794E">
        <w:rPr>
          <w:rFonts w:ascii="Times New Roman" w:hAnsi="Times New Roman" w:cs="Times New Roman"/>
          <w:color w:val="000000"/>
        </w:rPr>
        <w:t>zapoznaliśmy</w:t>
      </w:r>
      <w:r w:rsidR="00C04301">
        <w:rPr>
          <w:rFonts w:ascii="Times New Roman" w:hAnsi="Times New Roman" w:cs="Times New Roman"/>
          <w:color w:val="000000"/>
        </w:rPr>
        <w:t xml:space="preserve"> </w:t>
      </w:r>
      <w:r w:rsidRPr="00E8794E">
        <w:rPr>
          <w:rFonts w:ascii="Times New Roman" w:hAnsi="Times New Roman" w:cs="Times New Roman"/>
          <w:color w:val="000000"/>
        </w:rPr>
        <w:t xml:space="preserve">się </w:t>
      </w:r>
      <w:r w:rsidR="00C04301">
        <w:rPr>
          <w:rFonts w:ascii="Times New Roman" w:hAnsi="Times New Roman" w:cs="Times New Roman"/>
          <w:color w:val="000000"/>
        </w:rPr>
        <w:t xml:space="preserve"> </w:t>
      </w:r>
      <w:r w:rsidRPr="00E8794E">
        <w:rPr>
          <w:rFonts w:ascii="Times New Roman" w:hAnsi="Times New Roman" w:cs="Times New Roman"/>
          <w:color w:val="000000"/>
        </w:rPr>
        <w:t xml:space="preserve">Zapytaniem ofertowym </w:t>
      </w:r>
      <w:r w:rsidR="00F53EDB">
        <w:rPr>
          <w:rFonts w:ascii="Times New Roman" w:hAnsi="Times New Roman" w:cs="Times New Roman"/>
          <w:color w:val="000000"/>
        </w:rPr>
        <w:t>0</w:t>
      </w:r>
      <w:r w:rsidR="00C53351">
        <w:rPr>
          <w:rFonts w:ascii="Times New Roman" w:hAnsi="Times New Roman" w:cs="Times New Roman"/>
          <w:color w:val="000000"/>
        </w:rPr>
        <w:t>1</w:t>
      </w:r>
      <w:r w:rsidR="00F53EDB">
        <w:rPr>
          <w:rFonts w:ascii="Times New Roman" w:hAnsi="Times New Roman" w:cs="Times New Roman"/>
          <w:color w:val="000000"/>
        </w:rPr>
        <w:t>/01/2019/CWD</w:t>
      </w:r>
      <w:r w:rsidRPr="00E8794E">
        <w:rPr>
          <w:rFonts w:ascii="Times New Roman" w:hAnsi="Times New Roman" w:cs="Times New Roman"/>
          <w:color w:val="000000"/>
        </w:rPr>
        <w:t xml:space="preserve"> </w:t>
      </w:r>
    </w:p>
    <w:p w:rsidR="00C04301" w:rsidRDefault="001B746E" w:rsidP="00C04301">
      <w:pPr>
        <w:pStyle w:val="Akapitzlist"/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i Istotnymi postanowieniami umowy oraz uznajemy się za związanych z zawartymi </w:t>
      </w:r>
    </w:p>
    <w:p w:rsidR="00DD20DF" w:rsidRPr="00E8794E" w:rsidRDefault="001B746E" w:rsidP="00C04301">
      <w:pPr>
        <w:pStyle w:val="Akapitzlist"/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w niej postanowieniami. 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Posiadam niezbędne uprawnienia do wykonywania działalności określonej w przedmiocie zamówienia, tj. aktualną i ważną koncesję na obrót paliwami ciekłymi oraz spełniam warunki udziału w postępowaniu.</w:t>
      </w:r>
      <w:r w:rsidRPr="00E8794E">
        <w:rPr>
          <w:rFonts w:ascii="Times New Roman" w:hAnsi="Times New Roman" w:cs="Times New Roman"/>
          <w:b/>
        </w:rPr>
        <w:t xml:space="preserve"> 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 xml:space="preserve">Oferowane paliwo spełnia wymagania </w:t>
      </w:r>
      <w:r w:rsidR="00E8794E" w:rsidRPr="00E8794E">
        <w:rPr>
          <w:rFonts w:ascii="Times New Roman" w:hAnsi="Times New Roman" w:cs="Times New Roman"/>
        </w:rPr>
        <w:t>jakościowe zgodnie z  Rozporządzeniem Ministra Gospodarki i Pracy z dnia 9 października 2015 r. w sprawie wymagań jakościowych dla paliw ciekłych (</w:t>
      </w:r>
      <w:proofErr w:type="spellStart"/>
      <w:r w:rsidR="00E8794E" w:rsidRPr="00E8794E">
        <w:rPr>
          <w:rFonts w:ascii="Times New Roman" w:hAnsi="Times New Roman" w:cs="Times New Roman"/>
        </w:rPr>
        <w:t>t.j</w:t>
      </w:r>
      <w:proofErr w:type="spellEnd"/>
      <w:r w:rsidR="00E8794E" w:rsidRPr="00E8794E">
        <w:rPr>
          <w:rFonts w:ascii="Times New Roman" w:hAnsi="Times New Roman" w:cs="Times New Roman"/>
        </w:rPr>
        <w:t>. Dz. U. z 2015 r., poz. 1680) zgodnie z normą PN-EN 590.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Dysponuję na dzień składania oferty potencjałem tech</w:t>
      </w:r>
      <w:r w:rsidR="005D341A">
        <w:rPr>
          <w:rFonts w:ascii="Times New Roman" w:hAnsi="Times New Roman" w:cs="Times New Roman"/>
          <w:color w:val="000000"/>
        </w:rPr>
        <w:t>nicznym do wykonania zamówienia</w:t>
      </w:r>
      <w:r w:rsidR="00C53351">
        <w:rPr>
          <w:rFonts w:ascii="Times New Roman" w:hAnsi="Times New Roman" w:cs="Times New Roman"/>
          <w:color w:val="000000"/>
        </w:rPr>
        <w:t>.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Znajduję się w sytuacji ekonomicznej i finansowej zapewniającej wykonanie usługi.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Nie zalegam z uiszczeniem podatków, opłat lub składek na ubezpieczenia społeczne lub zdrowotne. 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 xml:space="preserve">Zobowiązuje się, w przypadku wybrania mojej oferty do zawarcia umowy z Zamawiającym w miejscu i terminie wyznaczonym przez Zamawiającego. 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Cena oferty uwzględnia zakres usługi zgodny z warunkami podanymi w formularzu zapytania ofertowego i zawiera wszystkie koszty związane z kompleksowym wykonaniem przedmiotu zamówienia.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Zobowiązuje się, w przypadku wybrania mojej oferty, zrealizować zamówienie zgodnie z Zapytaniem ofertowym.</w:t>
      </w:r>
      <w:bookmarkStart w:id="0" w:name="_GoBack"/>
      <w:bookmarkEnd w:id="0"/>
    </w:p>
    <w:p w:rsidR="00DD20DF" w:rsidRPr="00DD20DF" w:rsidRDefault="00DD20DF" w:rsidP="00DD20DF">
      <w:pPr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8402B" w:rsidRPr="00DD20DF" w:rsidRDefault="0068402B" w:rsidP="00DD20D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34"/>
      </w:tblGrid>
      <w:tr w:rsidR="00CD20FF" w:rsidRPr="00DD20DF" w:rsidTr="00DD20DF">
        <w:trPr>
          <w:trHeight w:val="1613"/>
        </w:trPr>
        <w:tc>
          <w:tcPr>
            <w:tcW w:w="4497" w:type="dxa"/>
          </w:tcPr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…………………………………………</w:t>
            </w: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DD20DF">
              <w:rPr>
                <w:rFonts w:eastAsia="Calibri"/>
                <w:i/>
                <w:iCs/>
              </w:rPr>
              <w:t>(miejscowość i data)</w:t>
            </w:r>
          </w:p>
        </w:tc>
        <w:tc>
          <w:tcPr>
            <w:tcW w:w="4605" w:type="dxa"/>
          </w:tcPr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……………………………………………</w:t>
            </w: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(podpis osób(-y) uprawnionej</w:t>
            </w: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do składania oświadczenia</w:t>
            </w: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DD20DF">
              <w:rPr>
                <w:rFonts w:eastAsia="Calibri"/>
                <w:i/>
                <w:iCs/>
              </w:rPr>
              <w:t>woli w imieniu wykonawcy)</w:t>
            </w:r>
          </w:p>
        </w:tc>
      </w:tr>
    </w:tbl>
    <w:p w:rsidR="00CD20FF" w:rsidRPr="007A4AAC" w:rsidRDefault="00CD20FF" w:rsidP="0068402B">
      <w:pPr>
        <w:pStyle w:val="Akapitzlist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A002B3" w:rsidRPr="007A4AAC" w:rsidRDefault="00A002B3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6A3574" w:rsidRPr="007A4AAC" w:rsidRDefault="006A3574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AC4FB9" w:rsidRDefault="00AC4FB9" w:rsidP="00154175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</w:p>
    <w:sectPr w:rsidR="00AC4FB9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C1D" w:rsidRDefault="00173C1D" w:rsidP="00077702">
      <w:r>
        <w:separator/>
      </w:r>
    </w:p>
  </w:endnote>
  <w:endnote w:type="continuationSeparator" w:id="0">
    <w:p w:rsidR="00173C1D" w:rsidRDefault="00173C1D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  <w:r w:rsidRPr="00C65747">
      <w:rPr>
        <w:rFonts w:ascii="Cambria" w:hAnsi="Cambria"/>
        <w:sz w:val="20"/>
        <w:szCs w:val="20"/>
      </w:rPr>
      <w:fldChar w:fldCharType="begin"/>
    </w:r>
    <w:r w:rsidRPr="00C65747">
      <w:rPr>
        <w:rFonts w:ascii="Cambria" w:hAnsi="Cambria"/>
        <w:sz w:val="20"/>
        <w:szCs w:val="20"/>
      </w:rPr>
      <w:instrText>PAGE   \* MERGEFORMAT</w:instrText>
    </w:r>
    <w:r w:rsidRPr="00C65747">
      <w:rPr>
        <w:rFonts w:ascii="Cambria" w:hAnsi="Cambria"/>
        <w:sz w:val="20"/>
        <w:szCs w:val="20"/>
      </w:rPr>
      <w:fldChar w:fldCharType="separate"/>
    </w:r>
    <w:r w:rsidR="00C53351">
      <w:rPr>
        <w:rFonts w:ascii="Cambria" w:hAnsi="Cambria"/>
        <w:noProof/>
        <w:sz w:val="20"/>
        <w:szCs w:val="20"/>
      </w:rPr>
      <w:t>1</w:t>
    </w:r>
    <w:r w:rsidRPr="00C65747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C1D" w:rsidRDefault="00173C1D" w:rsidP="00077702">
      <w:r>
        <w:separator/>
      </w:r>
    </w:p>
  </w:footnote>
  <w:footnote w:type="continuationSeparator" w:id="0">
    <w:p w:rsidR="00173C1D" w:rsidRDefault="00173C1D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7831C985" wp14:editId="290CE882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7E1E"/>
    <w:rsid w:val="00153981"/>
    <w:rsid w:val="00154175"/>
    <w:rsid w:val="001544B1"/>
    <w:rsid w:val="00154D76"/>
    <w:rsid w:val="00160A77"/>
    <w:rsid w:val="00160B29"/>
    <w:rsid w:val="001708A1"/>
    <w:rsid w:val="00173350"/>
    <w:rsid w:val="00173C1D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426E"/>
    <w:rsid w:val="001B5E4D"/>
    <w:rsid w:val="001B6131"/>
    <w:rsid w:val="001B746E"/>
    <w:rsid w:val="001C074A"/>
    <w:rsid w:val="001C1FAB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185B"/>
    <w:rsid w:val="00274654"/>
    <w:rsid w:val="00275139"/>
    <w:rsid w:val="002752C5"/>
    <w:rsid w:val="00275742"/>
    <w:rsid w:val="00280356"/>
    <w:rsid w:val="00280A2C"/>
    <w:rsid w:val="002866D1"/>
    <w:rsid w:val="002A2FC8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7C4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100F0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8402B"/>
    <w:rsid w:val="00685B21"/>
    <w:rsid w:val="00693173"/>
    <w:rsid w:val="006A3574"/>
    <w:rsid w:val="006A591C"/>
    <w:rsid w:val="006B0FB2"/>
    <w:rsid w:val="006B2483"/>
    <w:rsid w:val="006C08D0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D06E9"/>
    <w:rsid w:val="007D4AED"/>
    <w:rsid w:val="007E5F38"/>
    <w:rsid w:val="007F17A5"/>
    <w:rsid w:val="007F1F79"/>
    <w:rsid w:val="007F69F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67DDF"/>
    <w:rsid w:val="00970F40"/>
    <w:rsid w:val="0097102A"/>
    <w:rsid w:val="00973F80"/>
    <w:rsid w:val="00976B01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3632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7749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C4FB9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C9B"/>
    <w:rsid w:val="00BB548E"/>
    <w:rsid w:val="00BC0B8C"/>
    <w:rsid w:val="00BC3036"/>
    <w:rsid w:val="00BC4E9D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3351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E3118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21B40"/>
    <w:rsid w:val="00F2468B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B63"/>
    <w:rsid w:val="00F67ACC"/>
    <w:rsid w:val="00F7127F"/>
    <w:rsid w:val="00F72622"/>
    <w:rsid w:val="00F815B1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1B73F75-D8B1-4EB4-86A2-B3B7DDEA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2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Agata Górska</cp:lastModifiedBy>
  <cp:revision>85</cp:revision>
  <cp:lastPrinted>2017-07-21T20:40:00Z</cp:lastPrinted>
  <dcterms:created xsi:type="dcterms:W3CDTF">2017-07-21T10:21:00Z</dcterms:created>
  <dcterms:modified xsi:type="dcterms:W3CDTF">2019-01-28T09:01:00Z</dcterms:modified>
</cp:coreProperties>
</file>